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57" w:rsidRDefault="00F95057" w:rsidP="009206D4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3C36" w:rsidRPr="00F43C36">
        <w:rPr>
          <w:sz w:val="26"/>
          <w:szCs w:val="26"/>
        </w:rPr>
        <w:t xml:space="preserve"> </w:t>
      </w:r>
      <w:r w:rsidR="0050266C" w:rsidRPr="0050266C">
        <w:rPr>
          <w:sz w:val="26"/>
          <w:szCs w:val="26"/>
        </w:rPr>
        <w:br w:type="page"/>
      </w:r>
    </w:p>
    <w:p w:rsidR="0050266C" w:rsidRPr="0050266C" w:rsidRDefault="0050266C" w:rsidP="0050266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50266C" w:rsidRPr="0050266C" w:rsidRDefault="0050266C" w:rsidP="005026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0266C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50266C" w:rsidRPr="0050266C" w:rsidRDefault="0050266C" w:rsidP="0050266C">
      <w:pPr>
        <w:pStyle w:val="35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0266C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50266C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C659D1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2019</w:t>
      </w:r>
      <w:r w:rsidRPr="0050266C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50266C" w:rsidRPr="0050266C" w:rsidRDefault="0050266C" w:rsidP="0050266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История</w:t>
      </w:r>
      <w:r w:rsidRPr="0050266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0266C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0266C" w:rsidRPr="0050266C" w:rsidRDefault="0050266C" w:rsidP="005026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50266C" w:rsidRPr="0050266C" w:rsidRDefault="0050266C" w:rsidP="0050266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50266C">
        <w:rPr>
          <w:rFonts w:ascii="Times New Roman" w:hAnsi="Times New Roman" w:cs="Times New Roman"/>
          <w:color w:val="000000"/>
          <w:sz w:val="26"/>
          <w:szCs w:val="26"/>
        </w:rPr>
        <w:t xml:space="preserve">ФИО, преподаватель: </w:t>
      </w:r>
      <w:proofErr w:type="spellStart"/>
      <w:r w:rsidR="003736DA" w:rsidRPr="004B7D0F">
        <w:rPr>
          <w:rFonts w:ascii="Times New Roman" w:hAnsi="Times New Roman" w:cs="Times New Roman"/>
          <w:color w:val="000000"/>
          <w:sz w:val="26"/>
          <w:szCs w:val="26"/>
        </w:rPr>
        <w:t>Дау</w:t>
      </w:r>
      <w:r w:rsidR="003736DA">
        <w:rPr>
          <w:rFonts w:ascii="Times New Roman" w:hAnsi="Times New Roman" w:cs="Times New Roman"/>
          <w:color w:val="000000"/>
          <w:sz w:val="26"/>
          <w:szCs w:val="26"/>
        </w:rPr>
        <w:t>това</w:t>
      </w:r>
      <w:proofErr w:type="spellEnd"/>
      <w:r w:rsidR="003736DA">
        <w:rPr>
          <w:rFonts w:ascii="Times New Roman" w:hAnsi="Times New Roman" w:cs="Times New Roman"/>
          <w:color w:val="000000"/>
          <w:sz w:val="26"/>
          <w:szCs w:val="26"/>
        </w:rPr>
        <w:t xml:space="preserve"> С.Х</w:t>
      </w:r>
      <w:r w:rsidRPr="0050266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0266C" w:rsidRPr="002077E1" w:rsidRDefault="0050266C" w:rsidP="0050266C">
      <w:pPr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</w:p>
    <w:p w:rsidR="0050266C" w:rsidRPr="001610E2" w:rsidRDefault="0050266C" w:rsidP="00502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стр.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50266C" w:rsidRPr="001610E2" w:rsidRDefault="0050266C" w:rsidP="0050266C"/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 w:rsidRPr="001610E2">
              <w:t>4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8</w:t>
            </w:r>
          </w:p>
        </w:tc>
      </w:tr>
      <w:tr w:rsidR="0050266C" w:rsidRPr="001610E2" w:rsidTr="0050266C">
        <w:trPr>
          <w:trHeight w:val="670"/>
        </w:trPr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50266C" w:rsidRPr="001610E2" w:rsidRDefault="0050266C" w:rsidP="0050266C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78466C" w:rsidP="0050266C">
            <w:pPr>
              <w:jc w:val="center"/>
            </w:pPr>
            <w:r>
              <w:t>16</w:t>
            </w:r>
          </w:p>
        </w:tc>
      </w:tr>
      <w:tr w:rsidR="0050266C" w:rsidRPr="001610E2" w:rsidTr="0050266C">
        <w:tc>
          <w:tcPr>
            <w:tcW w:w="7668" w:type="dxa"/>
            <w:shd w:val="clear" w:color="auto" w:fill="auto"/>
          </w:tcPr>
          <w:p w:rsidR="0050266C" w:rsidRPr="001610E2" w:rsidRDefault="0050266C" w:rsidP="0050266C">
            <w:pPr>
              <w:pStyle w:val="1"/>
              <w:numPr>
                <w:ilvl w:val="0"/>
                <w:numId w:val="2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50266C" w:rsidRPr="001610E2" w:rsidRDefault="0050266C" w:rsidP="0050266C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0266C" w:rsidRPr="001610E2" w:rsidRDefault="0050266C" w:rsidP="0050266C">
            <w:pPr>
              <w:jc w:val="center"/>
            </w:pPr>
            <w:r>
              <w:t>1</w:t>
            </w:r>
            <w:r w:rsidR="0078466C">
              <w:t>8</w:t>
            </w:r>
          </w:p>
        </w:tc>
      </w:tr>
    </w:tbl>
    <w:p w:rsidR="0050266C" w:rsidRPr="001610E2" w:rsidRDefault="0050266C" w:rsidP="0050266C"/>
    <w:p w:rsidR="00D51D57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50266C" w:rsidRDefault="0050266C" w:rsidP="00D51D57"/>
    <w:p w:rsidR="0050266C" w:rsidRPr="00960BC3" w:rsidRDefault="0050266C" w:rsidP="00D51D57"/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569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5B569F" w:rsidRDefault="003C5FC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ОУД.05</w:t>
      </w:r>
      <w:r w:rsidR="00D51D57" w:rsidRPr="005B569F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5B569F" w:rsidRDefault="00D51D57" w:rsidP="00D51D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5B569F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50266C" w:rsidRPr="0050266C" w:rsidTr="0050266C">
        <w:tc>
          <w:tcPr>
            <w:tcW w:w="9440" w:type="dxa"/>
            <w:shd w:val="clear" w:color="auto" w:fill="FFFFFF"/>
            <w:hideMark/>
          </w:tcPr>
          <w:p w:rsid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266C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4B7D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B7D0F" w:rsidRPr="0050266C" w:rsidRDefault="004B7D0F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4B7D0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50266C" w:rsidRPr="0050266C" w:rsidRDefault="0050266C" w:rsidP="004B7D0F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50266C" w:rsidRDefault="0050266C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0266C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0266C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4B7D0F" w:rsidRPr="0050266C" w:rsidRDefault="004B7D0F" w:rsidP="004B7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0266C" w:rsidRDefault="00D51D57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5B569F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>рабочая программа общеобраз</w:t>
      </w:r>
      <w:r w:rsidR="0050266C">
        <w:rPr>
          <w:rFonts w:ascii="Times New Roman" w:eastAsia="Calibri" w:hAnsi="Times New Roman" w:cs="Times New Roman"/>
          <w:sz w:val="26"/>
          <w:szCs w:val="26"/>
        </w:rPr>
        <w:t>овательной учебной дисциплины «История</w:t>
      </w:r>
      <w:r w:rsidR="0050266C" w:rsidRPr="00A04FA8">
        <w:rPr>
          <w:rFonts w:ascii="Times New Roman" w:eastAsia="Calibri" w:hAnsi="Times New Roman" w:cs="Times New Roman"/>
          <w:sz w:val="26"/>
          <w:szCs w:val="26"/>
        </w:rPr>
        <w:t xml:space="preserve">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50266C" w:rsidRPr="00A04FA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4B7D0F" w:rsidRPr="00A04FA8" w:rsidRDefault="004B7D0F" w:rsidP="00502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5B569F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5B569F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5B569F" w:rsidRDefault="00D51D57" w:rsidP="00D51D57">
      <w:pPr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5B569F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5B569F" w:rsidRDefault="00D51D57" w:rsidP="009176BC">
      <w:pPr>
        <w:numPr>
          <w:ilvl w:val="0"/>
          <w:numId w:val="3"/>
        </w:numPr>
        <w:tabs>
          <w:tab w:val="left" w:pos="720"/>
        </w:tabs>
        <w:suppressAutoHyphens/>
        <w:spacing w:before="120" w:after="0"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5B569F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развитие </w:t>
      </w:r>
      <w:r w:rsidRPr="005B569F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освоение </w:t>
      </w:r>
      <w:r w:rsidRPr="005B569F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овладение </w:t>
      </w:r>
      <w:r w:rsidRPr="005B569F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>формирование</w:t>
      </w:r>
      <w:r w:rsidRPr="005B569F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51D57" w:rsidRPr="005B569F" w:rsidRDefault="00D51D57" w:rsidP="005B569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>Основу примерной программы составляет содержание, согласованное с требованиями федерального компонента государственного стандартасреднего (полного) общего образования базового уровня.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5B569F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мировоззрения, соответствующего современному уровнюразвития исторической науки и общественн</w:t>
      </w:r>
      <w:r w:rsidR="005B569F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5B569F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5B569F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5B569F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5B569F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5B569F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5B569F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5B569F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5B569F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5B569F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5B569F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 xml:space="preserve">−− умение самостоятельно оценивать и </w:t>
      </w:r>
      <w:r w:rsidR="00504E7C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5B569F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5B569F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5B569F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5B569F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5B569F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5B569F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504E7C" w:rsidRPr="008E0B4D" w:rsidRDefault="0029441B" w:rsidP="008E0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5B569F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8E0B4D">
        <w:rPr>
          <w:rFonts w:ascii="Times New Roman" w:hAnsi="Times New Roman" w:cs="Times New Roman"/>
          <w:sz w:val="26"/>
          <w:szCs w:val="26"/>
        </w:rPr>
        <w:t xml:space="preserve">тематике. </w:t>
      </w:r>
    </w:p>
    <w:p w:rsidR="00D51D57" w:rsidRPr="005B569F" w:rsidRDefault="00D51D57" w:rsidP="008E0B4D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дисциплины.</w:t>
      </w:r>
    </w:p>
    <w:p w:rsidR="006A34A9" w:rsidRPr="008E0B4D" w:rsidRDefault="00880B99" w:rsidP="008E0B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ОК 02.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D51D57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1A0014" w:rsidRDefault="001A001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07.</w:t>
      </w:r>
      <w:r w:rsidR="006A34A9">
        <w:rPr>
          <w:rFonts w:ascii="Times New Roman" w:hAnsi="Times New Roman" w:cs="Times New Roman"/>
          <w:sz w:val="26"/>
          <w:szCs w:val="26"/>
        </w:rPr>
        <w:t xml:space="preserve">   </w:t>
      </w:r>
      <w:r w:rsidR="006A34A9" w:rsidRPr="006A34A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7F43D5" w:rsidRDefault="007F43D5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E0B4D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5FEE" w:rsidRDefault="00C35FEE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5B569F" w:rsidRDefault="00D51D57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lastRenderedPageBreak/>
        <w:t>1.4. Количество часов на освоение программы учебной дисциплины:</w:t>
      </w:r>
    </w:p>
    <w:p w:rsidR="008E0B4D" w:rsidRPr="008E0B4D" w:rsidRDefault="008E0B4D" w:rsidP="008E0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t>Всего учебной нагрузки обучающегося – 216  часов, в том числе:</w:t>
      </w:r>
    </w:p>
    <w:p w:rsidR="005B569F" w:rsidRDefault="008E0B4D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E0B4D">
        <w:rPr>
          <w:rFonts w:ascii="Times New Roman" w:hAnsi="Times New Roman" w:cs="Times New Roman"/>
          <w:sz w:val="26"/>
          <w:szCs w:val="26"/>
        </w:rPr>
        <w:t>во взаимодействии с преподавателем -  216  часов</w:t>
      </w: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266C" w:rsidRDefault="0050266C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35FEE" w:rsidRDefault="00C35FEE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35FEE" w:rsidRDefault="00C35FEE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35FEE" w:rsidRDefault="00C35FEE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35FEE" w:rsidRDefault="00C35FEE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35FEE" w:rsidRDefault="00C35FEE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35FEE" w:rsidRDefault="00C35FEE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Pr="005B569F" w:rsidRDefault="005B56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F1948" w:rsidRPr="003F1948" w:rsidRDefault="003F1948" w:rsidP="0078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</w:t>
      </w:r>
      <w:r w:rsidR="0078466C">
        <w:rPr>
          <w:rFonts w:ascii="Times New Roman" w:hAnsi="Times New Roman" w:cs="Times New Roman"/>
          <w:b/>
          <w:sz w:val="26"/>
          <w:szCs w:val="26"/>
        </w:rPr>
        <w:t>И СОДЕРЖАНИЕ УЧЕБНОЙ ДИСЦИПЛИНЫ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948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3F1948" w:rsidRPr="003F1948" w:rsidRDefault="003F1948" w:rsidP="003F19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3F1948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3F1948" w:rsidRPr="003F1948" w:rsidTr="004B7D0F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1948" w:rsidRPr="003F1948" w:rsidRDefault="003F1948" w:rsidP="004B7D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1948" w:rsidRPr="003F1948" w:rsidRDefault="003F1948" w:rsidP="004B7D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94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3F1948" w:rsidRPr="003F1948" w:rsidTr="004B7D0F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168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40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3F1948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3F1948" w:rsidRPr="003F1948" w:rsidTr="004B7D0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3F1948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3F1948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1948" w:rsidRPr="003F1948" w:rsidRDefault="003F1948" w:rsidP="004B7D0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</w:tbl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50266C">
          <w:footerReference w:type="even" r:id="rId10"/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8466C" w:rsidRDefault="0078466C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04E7C" w:rsidRDefault="00D51D57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04E7C">
        <w:rPr>
          <w:rFonts w:ascii="Times New Roman" w:hAnsi="Times New Roman" w:cs="Times New Roman"/>
          <w:b/>
          <w:caps/>
          <w:sz w:val="26"/>
          <w:szCs w:val="26"/>
        </w:rPr>
        <w:t>2.3 содержание учебной дисциплины «ИСТОРИЯ»</w:t>
      </w:r>
    </w:p>
    <w:p w:rsidR="0056216C" w:rsidRPr="00D46AA8" w:rsidRDefault="0056216C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504E7C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1-2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Значение изучения истории. Исторические источники их виды методы работы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3-4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Периодизация всемирной истории. Происхождение человека. Эпоха палеолита.                    Родовая община. 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5-6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Неолитическая революция ее причины.</w:t>
            </w:r>
          </w:p>
          <w:p w:rsidR="00504E7C" w:rsidRPr="00504E7C" w:rsidRDefault="00504E7C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7-8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9-10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11-12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13-14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504E7C" w:rsidRPr="003F1948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15-16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 Римская империя и ее кризис.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17-18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504E7C" w:rsidRDefault="003F1948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19-20 </w:t>
            </w:r>
            <w:r w:rsidR="00EB186B"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504E7C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660E8D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60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504E7C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01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27-28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33-34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980A0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:rsidR="00EB186B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504E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EB186B" w:rsidRPr="00504E7C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6E288F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Цивилизации Запада и Востока.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36 </w:t>
            </w:r>
            <w:r w:rsidR="006E288F">
              <w:rPr>
                <w:rFonts w:ascii="Times New Roman" w:hAnsi="Times New Roman" w:cs="Times New Roman"/>
                <w:sz w:val="26"/>
                <w:szCs w:val="26"/>
              </w:rPr>
              <w:t>Консультация 1.История средних веков.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6E288F" w:rsidRPr="00504E7C" w:rsidRDefault="006E288F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504E7C" w:rsidTr="002E4A0D"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504E7C" w:rsidRDefault="00660E8D" w:rsidP="0045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2E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1948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Первые русские князья.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Крещение Руси и его значение. Общество древней Руси.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47-48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49-50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51-52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единого русского государства. Контрольная работа. От Древней Руси к Российскому государству.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53-54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="00EB186B"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504E7C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55-56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57-58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59-60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504E7C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16-17 веках.</w:t>
            </w:r>
          </w:p>
          <w:p w:rsidR="003A1883" w:rsidRPr="00504E7C" w:rsidRDefault="003F1948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64 </w:t>
            </w:r>
            <w:r w:rsidR="003A1883">
              <w:rPr>
                <w:rFonts w:ascii="Times New Roman" w:hAnsi="Times New Roman" w:cs="Times New Roman"/>
                <w:sz w:val="26"/>
                <w:szCs w:val="26"/>
              </w:rPr>
              <w:t>Консультация 2. Россия в середине и второй половине 17 века.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A1883" w:rsidRPr="00504E7C" w:rsidRDefault="003A1883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695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65-66 </w:t>
            </w:r>
            <w:r w:rsidR="00EB186B" w:rsidRPr="00504E7C">
              <w:rPr>
                <w:i w:val="0"/>
                <w:sz w:val="26"/>
                <w:szCs w:val="26"/>
              </w:rPr>
              <w:t>Великие географические открытия. Возрождение и гуманизм в Западной Европе.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67-68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Реформация и контрреформация. Становление абсолютизма в западных странах.    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69-70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Франция в 17-18 веках. Англия в 17-18 веках.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71-72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3F1948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Война за независимость и образование США. Французская революция конца 18 века. Установление во Франции власти Наполеона.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75-76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77-78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81-82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83-84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85-86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3F1948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87-88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89-90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</w:t>
            </w:r>
          </w:p>
          <w:p w:rsidR="00EB186B" w:rsidRPr="003F1948" w:rsidRDefault="003F1948" w:rsidP="003F19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91-92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Великие русские полководцы и флотоводцы.Русская церковь в 18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F1948" w:rsidRDefault="003F1948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504E7C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93-94 </w:t>
            </w:r>
            <w:r w:rsidR="00EB186B" w:rsidRPr="00504E7C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95-96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8 «Восстание под  предводительством Пугачёва»</w:t>
            </w:r>
          </w:p>
          <w:p w:rsidR="00EB186B" w:rsidRPr="00504E7C" w:rsidRDefault="003F1948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97-98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9 «Присоединение Крыма и </w:t>
            </w:r>
            <w:proofErr w:type="spellStart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Новороссии</w:t>
            </w:r>
            <w:proofErr w:type="spellEnd"/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B186B" w:rsidRPr="00504E7C" w:rsidRDefault="003F1948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 xml:space="preserve">99-100 </w:t>
            </w:r>
            <w:r w:rsidR="00EB186B" w:rsidRPr="00504E7C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504E7C" w:rsidRDefault="003F1948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101-102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</w:t>
            </w:r>
            <w:r w:rsidR="003F1948">
              <w:rPr>
                <w:i w:val="0"/>
                <w:sz w:val="26"/>
                <w:szCs w:val="26"/>
              </w:rPr>
              <w:t xml:space="preserve">103 </w:t>
            </w:r>
            <w:r w:rsidRPr="00504E7C">
              <w:rPr>
                <w:i w:val="0"/>
                <w:sz w:val="26"/>
                <w:szCs w:val="26"/>
              </w:rPr>
              <w:t xml:space="preserve">Россия в конце 17-18 веках. </w:t>
            </w:r>
          </w:p>
          <w:p w:rsidR="005360FA" w:rsidRPr="005360FA" w:rsidRDefault="005360FA" w:rsidP="005360FA">
            <w:pPr>
              <w:rPr>
                <w:lang w:eastAsia="ru-RU"/>
              </w:rPr>
            </w:pPr>
            <w:r>
              <w:rPr>
                <w:lang w:eastAsia="ru-RU"/>
              </w:rPr>
              <w:t>Консультация 3. Становление индустриальной цивилизации.</w:t>
            </w:r>
          </w:p>
        </w:tc>
        <w:tc>
          <w:tcPr>
            <w:tcW w:w="1353" w:type="dxa"/>
            <w:shd w:val="clear" w:color="auto" w:fill="FFFFFF"/>
          </w:tcPr>
          <w:p w:rsidR="00EB186B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5360FA" w:rsidRDefault="005360FA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D072BB" w:rsidRPr="00504E7C" w:rsidRDefault="00D072B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C7B0E" w:rsidP="003C7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FA3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373F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104-105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106-107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108-109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110-111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112-113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114-115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116-117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118-119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120-121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122-123 </w:t>
            </w:r>
            <w:r w:rsidR="00EB186B" w:rsidRPr="00504E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124-125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Pr="00504E7C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B65A6" w:rsidRDefault="007B65A6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Pr="00504E7C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7B65A6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126-127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128-129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130-131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132-133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134-135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136-137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138-139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140-141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</w:t>
            </w:r>
            <w:r w:rsidR="00DE2EE6">
              <w:rPr>
                <w:rFonts w:ascii="Times New Roman" w:hAnsi="Times New Roman" w:cs="Times New Roman"/>
                <w:sz w:val="26"/>
                <w:szCs w:val="26"/>
              </w:rPr>
              <w:t>вине 19 века.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во второй половине 19 века.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142-143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144-145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146-147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Революционное подполье и либеральная оппозиция.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148-149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Начало революции 1905 года.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150-151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24139E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152-153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</w:t>
            </w:r>
          </w:p>
          <w:p w:rsidR="00EB186B" w:rsidRPr="00504E7C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154-155 </w:t>
            </w:r>
            <w:r w:rsidR="00EB186B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преддверии Первой мировой войны. </w:t>
            </w:r>
          </w:p>
          <w:p w:rsidR="00EB186B" w:rsidRDefault="0024139E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156-157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="00EB186B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  <w:p w:rsidR="00D072BB" w:rsidRPr="00504E7C" w:rsidRDefault="00D072B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4. От Новой истории к истории Новейшей.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A1D6D" w:rsidRPr="00504E7C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DA1D6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504E7C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3C7B0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0011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EB186B" w:rsidP="00F0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504E7C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158-159 </w:t>
            </w:r>
            <w:r w:rsidR="00EB186B" w:rsidRPr="00504E7C">
              <w:rPr>
                <w:sz w:val="26"/>
                <w:szCs w:val="26"/>
              </w:rPr>
              <w:t xml:space="preserve">Россия в первой мировой войне. Просвещение печать наука. 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160-161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162-163 </w:t>
            </w:r>
            <w:r w:rsidR="00EB186B" w:rsidRPr="00504E7C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164-165 </w:t>
            </w:r>
            <w:r w:rsidR="00EB186B" w:rsidRPr="00504E7C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166 </w:t>
            </w:r>
            <w:r w:rsidR="00EB186B" w:rsidRPr="00504E7C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167-168 </w:t>
            </w:r>
            <w:r w:rsidR="00EB186B" w:rsidRPr="00504E7C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Консультация </w:t>
            </w:r>
            <w:r w:rsidRPr="00504E7C">
              <w:rPr>
                <w:sz w:val="26"/>
                <w:szCs w:val="26"/>
              </w:rPr>
              <w:t>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169-170 </w:t>
            </w:r>
            <w:r w:rsidR="00EB186B" w:rsidRPr="00504E7C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171-172 </w:t>
            </w:r>
            <w:r w:rsidR="00EB186B" w:rsidRPr="00504E7C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173-174 </w:t>
            </w:r>
            <w:r w:rsidR="00EB186B" w:rsidRPr="00504E7C">
              <w:rPr>
                <w:sz w:val="26"/>
                <w:szCs w:val="26"/>
              </w:rPr>
              <w:t>Решающие сражения Гражданской войны. Контрольная работа. Становление  новой России.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175-176 </w:t>
            </w:r>
            <w:r w:rsidR="00EB186B" w:rsidRPr="00504E7C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177-178 </w:t>
            </w:r>
            <w:r w:rsidR="00EB186B" w:rsidRPr="00504E7C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179-180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181-182 </w:t>
            </w:r>
            <w:r w:rsidR="00EB186B" w:rsidRPr="00504E7C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183-184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185-186 </w:t>
            </w:r>
            <w:r w:rsidR="00EB186B" w:rsidRPr="00504E7C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187-188 </w:t>
            </w:r>
            <w:r w:rsidR="00EB186B" w:rsidRPr="00504E7C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504E7C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189-190 </w:t>
            </w:r>
            <w:r w:rsidR="00EB186B"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F63E69" w:rsidRDefault="00F63E69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504E7C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504E7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191-192 </w:t>
            </w:r>
            <w:r w:rsidR="00EB186B" w:rsidRPr="00504E7C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193-194 </w:t>
            </w:r>
            <w:r w:rsidR="00EB186B" w:rsidRPr="00504E7C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195-196 </w:t>
            </w:r>
            <w:r w:rsidR="00EB186B" w:rsidRPr="00504E7C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197-198 </w:t>
            </w:r>
            <w:r w:rsidR="00EB186B" w:rsidRPr="00504E7C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199-200 </w:t>
            </w:r>
            <w:r w:rsidR="00EB186B" w:rsidRPr="00504E7C">
              <w:rPr>
                <w:sz w:val="26"/>
                <w:szCs w:val="26"/>
              </w:rPr>
              <w:t xml:space="preserve">Нарастание кризисных явлений в советском обществе в 1965-1985 годах. </w:t>
            </w:r>
            <w:r>
              <w:rPr>
                <w:sz w:val="26"/>
                <w:szCs w:val="26"/>
              </w:rPr>
              <w:t xml:space="preserve">201-202 </w:t>
            </w:r>
            <w:r w:rsidR="00EB186B" w:rsidRPr="00504E7C">
              <w:rPr>
                <w:sz w:val="26"/>
                <w:szCs w:val="26"/>
              </w:rPr>
              <w:t>Перестройка и ее итоги.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203-204 </w:t>
            </w:r>
            <w:r w:rsidR="00EB186B" w:rsidRPr="00504E7C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205-206 </w:t>
            </w:r>
            <w:r w:rsidR="00EB186B" w:rsidRPr="00504E7C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207-208 </w:t>
            </w:r>
            <w:r w:rsidR="00EB186B" w:rsidRPr="00504E7C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209-210 </w:t>
            </w:r>
            <w:r w:rsidR="00EB186B" w:rsidRPr="00504E7C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="00EB186B" w:rsidRPr="00504E7C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504E7C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211-212 </w:t>
            </w:r>
            <w:r w:rsidR="00EB186B" w:rsidRPr="00504E7C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Default="00F63E69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213-214 </w:t>
            </w:r>
            <w:r w:rsidR="00EB186B" w:rsidRPr="00504E7C">
              <w:rPr>
                <w:sz w:val="26"/>
                <w:szCs w:val="26"/>
              </w:rPr>
              <w:t>Рецидивы холодной войны. Россия на современно этапе.</w:t>
            </w:r>
          </w:p>
          <w:p w:rsidR="00996E8B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5,6. Подготовка к дифференцированному зачету.</w:t>
            </w:r>
          </w:p>
          <w:p w:rsidR="00996E8B" w:rsidRPr="00504E7C" w:rsidRDefault="00996E8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96E8B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6E8B" w:rsidRPr="00504E7C" w:rsidRDefault="00996E8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3C7B0E" w:rsidP="003C7B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EB186B" w:rsidP="001E0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F63E69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215-216 </w:t>
            </w:r>
            <w:r w:rsidR="0057652E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79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872C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6"/>
          <w:szCs w:val="26"/>
        </w:rPr>
      </w:pP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504E7C" w:rsidRDefault="004D7E42" w:rsidP="00D51D57">
      <w:pPr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504E7C" w:rsidRDefault="00D51D57" w:rsidP="00D51D57">
      <w:pPr>
        <w:tabs>
          <w:tab w:val="left" w:pos="2840"/>
        </w:tabs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E7C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504E7C" w:rsidRDefault="00D51D57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center"/>
        <w:rPr>
          <w:b/>
          <w:sz w:val="26"/>
          <w:szCs w:val="26"/>
        </w:rPr>
      </w:pPr>
      <w:r w:rsidRPr="00504E7C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504E7C" w:rsidRDefault="0078466C" w:rsidP="00D51D57">
      <w:pPr>
        <w:rPr>
          <w:rFonts w:ascii="Times New Roman" w:hAnsi="Times New Roman" w:cs="Times New Roman"/>
          <w:i/>
          <w:sz w:val="26"/>
          <w:szCs w:val="26"/>
        </w:rPr>
      </w:pPr>
      <w:r w:rsidRPr="0078466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кабинет.</w:t>
      </w:r>
      <w:r w:rsidR="00D51D57" w:rsidRPr="00504E7C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504E7C" w:rsidRDefault="00D51D57" w:rsidP="00D51D57">
      <w:pPr>
        <w:pStyle w:val="a3"/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504E7C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504E7C" w:rsidRDefault="00D51D57" w:rsidP="00504E7C">
      <w:pPr>
        <w:pStyle w:val="a3"/>
        <w:numPr>
          <w:ilvl w:val="0"/>
          <w:numId w:val="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компьютер и </w:t>
      </w:r>
      <w:proofErr w:type="spellStart"/>
      <w:r w:rsidRPr="00504E7C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504E7C">
        <w:rPr>
          <w:rFonts w:ascii="Times New Roman" w:hAnsi="Times New Roman" w:cs="Times New Roman"/>
          <w:sz w:val="26"/>
          <w:szCs w:val="26"/>
        </w:rPr>
        <w:t>.</w:t>
      </w:r>
    </w:p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7846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3.2. Информационное обеспечение обучения</w:t>
      </w:r>
    </w:p>
    <w:p w:rsidR="0078466C" w:rsidRPr="0078466C" w:rsidRDefault="0078466C" w:rsidP="0078466C">
      <w:pPr>
        <w:rPr>
          <w:lang w:eastAsia="ru-RU"/>
        </w:rPr>
      </w:pPr>
    </w:p>
    <w:p w:rsidR="0078466C" w:rsidRPr="0078466C" w:rsidRDefault="00F63E69" w:rsidP="0078466C">
      <w:pPr>
        <w:pStyle w:val="a8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b/>
          <w:bCs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Основные источники:</w:t>
      </w:r>
    </w:p>
    <w:p w:rsidR="00C35FEE" w:rsidRPr="00C35FEE" w:rsidRDefault="00C35FEE" w:rsidP="00C35FEE">
      <w:pPr>
        <w:spacing w:after="15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C35FEE">
        <w:rPr>
          <w:rFonts w:ascii="Times New Roman" w:eastAsia="Calibri" w:hAnsi="Times New Roman" w:cs="Times New Roman"/>
          <w:sz w:val="26"/>
          <w:szCs w:val="26"/>
        </w:rPr>
        <w:t>История России XVIII — начала XX века</w:t>
      </w:r>
      <w:proofErr w:type="gramStart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учебник / М.Ю. </w:t>
      </w:r>
      <w:proofErr w:type="spellStart"/>
      <w:r w:rsidRPr="00C35FEE">
        <w:rPr>
          <w:rFonts w:ascii="Times New Roman" w:eastAsia="Calibri" w:hAnsi="Times New Roman" w:cs="Times New Roman"/>
          <w:sz w:val="26"/>
          <w:szCs w:val="26"/>
        </w:rPr>
        <w:t>Лачаева</w:t>
      </w:r>
      <w:proofErr w:type="spellEnd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C35FEE">
        <w:rPr>
          <w:rFonts w:ascii="Times New Roman" w:eastAsia="Calibri" w:hAnsi="Times New Roman" w:cs="Times New Roman"/>
          <w:sz w:val="26"/>
          <w:szCs w:val="26"/>
        </w:rPr>
        <w:t>Лачаевой</w:t>
      </w:r>
      <w:proofErr w:type="spellEnd"/>
      <w:r w:rsidRPr="00C35FEE">
        <w:rPr>
          <w:rFonts w:ascii="Times New Roman" w:eastAsia="Calibri" w:hAnsi="Times New Roman" w:cs="Times New Roman"/>
          <w:sz w:val="26"/>
          <w:szCs w:val="26"/>
        </w:rPr>
        <w:t>. — Москва</w:t>
      </w:r>
      <w:proofErr w:type="gramStart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</w:t>
      </w:r>
      <w:proofErr w:type="gramStart"/>
      <w:r w:rsidRPr="00C35FEE">
        <w:rPr>
          <w:rFonts w:ascii="Times New Roman" w:eastAsia="Calibri" w:hAnsi="Times New Roman" w:cs="Times New Roman"/>
          <w:sz w:val="26"/>
          <w:szCs w:val="26"/>
        </w:rPr>
        <w:t>(Высшее образование:</w:t>
      </w:r>
      <w:proofErr w:type="gramEnd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35FEE">
        <w:rPr>
          <w:rFonts w:ascii="Times New Roman" w:eastAsia="Calibri" w:hAnsi="Times New Roman" w:cs="Times New Roman"/>
          <w:sz w:val="26"/>
          <w:szCs w:val="26"/>
        </w:rPr>
        <w:t>Бакалавриат</w:t>
      </w:r>
      <w:proofErr w:type="spellEnd"/>
      <w:r w:rsidRPr="00C35FEE">
        <w:rPr>
          <w:rFonts w:ascii="Times New Roman" w:eastAsia="Calibri" w:hAnsi="Times New Roman" w:cs="Times New Roman"/>
          <w:sz w:val="26"/>
          <w:szCs w:val="26"/>
        </w:rPr>
        <w:t>). — www.dx.doi.org/10.12737/25130.</w:t>
      </w:r>
      <w:proofErr w:type="gramEnd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- ISBN 978-5-16-012874-0. - Текст</w:t>
      </w:r>
      <w:proofErr w:type="gramStart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C35FE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https://znanium.com/catalog/product/1023725</w:t>
        </w:r>
      </w:hyperlink>
      <w:r w:rsidRPr="00C35FEE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F63E69" w:rsidRPr="00F63E69" w:rsidRDefault="00F63E69" w:rsidP="0078466C">
      <w:pPr>
        <w:spacing w:after="150"/>
        <w:ind w:left="284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 w:rsidRPr="00F63E69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</w:t>
      </w:r>
      <w:proofErr w:type="gramStart"/>
      <w:r w:rsidRPr="00F63E69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  <w:r w:rsidRPr="00F63E6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C35FEE">
        <w:rPr>
          <w:rFonts w:ascii="Times New Roman" w:hAnsi="Times New Roman" w:cs="Times New Roman"/>
          <w:sz w:val="26"/>
          <w:szCs w:val="26"/>
        </w:rPr>
        <w:t xml:space="preserve">Артемов В.В., </w:t>
      </w:r>
      <w:proofErr w:type="spellStart"/>
      <w:r w:rsidRPr="00C35FEE">
        <w:rPr>
          <w:rFonts w:ascii="Times New Roman" w:hAnsi="Times New Roman" w:cs="Times New Roman"/>
          <w:sz w:val="26"/>
          <w:szCs w:val="26"/>
        </w:rPr>
        <w:t>Лубченко</w:t>
      </w:r>
      <w:proofErr w:type="spellEnd"/>
      <w:r w:rsidRPr="00C35FEE">
        <w:rPr>
          <w:rFonts w:ascii="Times New Roman" w:hAnsi="Times New Roman" w:cs="Times New Roman"/>
          <w:sz w:val="26"/>
          <w:szCs w:val="26"/>
        </w:rPr>
        <w:t xml:space="preserve"> Ю.Н. История: учебник. — М., 2015.</w:t>
      </w:r>
    </w:p>
    <w:p w:rsidR="003B0A11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C35FEE">
        <w:rPr>
          <w:rFonts w:ascii="Times New Roman" w:hAnsi="Times New Roman" w:cs="Times New Roman"/>
          <w:sz w:val="26"/>
          <w:szCs w:val="26"/>
        </w:rPr>
        <w:t>Богуславский В.В. Правители России: Биографический словарь. — М., 2014.</w:t>
      </w:r>
      <w:r w:rsidR="003B0A11" w:rsidRPr="0078466C">
        <w:rPr>
          <w:rFonts w:ascii="Times New Roman" w:hAnsi="Times New Roman" w:cs="Times New Roman"/>
          <w:sz w:val="26"/>
          <w:szCs w:val="26"/>
        </w:rPr>
        <w:t>www.dx.doi.org/10.12737/25130. - ISBN 978-5-16-012874-0. - Текст</w:t>
      </w:r>
      <w:proofErr w:type="gramStart"/>
      <w:r w:rsidR="003B0A11" w:rsidRPr="0078466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3B0A11" w:rsidRPr="0078466C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3B0A11" w:rsidRPr="0078466C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="003B0A11" w:rsidRPr="0078466C">
        <w:rPr>
          <w:rFonts w:ascii="Times New Roman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C35FEE">
        <w:rPr>
          <w:rFonts w:ascii="Times New Roman" w:hAnsi="Times New Roman" w:cs="Times New Roman"/>
          <w:sz w:val="26"/>
          <w:szCs w:val="26"/>
        </w:rPr>
        <w:t>Лавренев С., Попов В. Советский Союз в локальных войнах и конфликтах. — М., 2012.</w:t>
      </w:r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C35FEE">
        <w:rPr>
          <w:rFonts w:ascii="Times New Roman" w:hAnsi="Times New Roman" w:cs="Times New Roman"/>
          <w:sz w:val="26"/>
          <w:szCs w:val="26"/>
        </w:rPr>
        <w:t>Мезин</w:t>
      </w:r>
      <w:proofErr w:type="spellEnd"/>
      <w:r w:rsidRPr="00C35FEE">
        <w:rPr>
          <w:rFonts w:ascii="Times New Roman" w:hAnsi="Times New Roman" w:cs="Times New Roman"/>
          <w:sz w:val="26"/>
          <w:szCs w:val="26"/>
        </w:rPr>
        <w:t xml:space="preserve"> С. А. История русской культуры X — XVIII вв. — М., 2013.</w:t>
      </w:r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C35FEE">
        <w:rPr>
          <w:rFonts w:ascii="Times New Roman" w:hAnsi="Times New Roman" w:cs="Times New Roman"/>
          <w:sz w:val="26"/>
          <w:szCs w:val="26"/>
        </w:rPr>
        <w:t>Мир Просвещения. Исторический словарь. — М., 2013.</w:t>
      </w:r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C35FEE">
        <w:rPr>
          <w:rFonts w:ascii="Times New Roman" w:hAnsi="Times New Roman" w:cs="Times New Roman"/>
          <w:sz w:val="26"/>
          <w:szCs w:val="26"/>
        </w:rPr>
        <w:t>Мыльников А. С. Петр III: Повествование в документах и версиях. — М., 2012.</w:t>
      </w:r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C35FEE">
        <w:rPr>
          <w:rFonts w:ascii="Times New Roman" w:hAnsi="Times New Roman" w:cs="Times New Roman"/>
          <w:sz w:val="26"/>
          <w:szCs w:val="26"/>
        </w:rPr>
        <w:t>Павленко Н. И. Екатерина I. — М., 2010.</w:t>
      </w:r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C35FEE">
        <w:rPr>
          <w:rFonts w:ascii="Times New Roman" w:hAnsi="Times New Roman" w:cs="Times New Roman"/>
          <w:sz w:val="26"/>
          <w:szCs w:val="26"/>
        </w:rPr>
        <w:t>Павленко Н. И. Екатерина Великая. — М., 2010.</w:t>
      </w:r>
    </w:p>
    <w:p w:rsidR="00C35FEE" w:rsidRPr="00C35FEE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C35FEE">
        <w:rPr>
          <w:rFonts w:ascii="Times New Roman" w:hAnsi="Times New Roman" w:cs="Times New Roman"/>
          <w:sz w:val="26"/>
          <w:szCs w:val="26"/>
        </w:rPr>
        <w:t>Типельскирх</w:t>
      </w:r>
      <w:proofErr w:type="spellEnd"/>
      <w:r w:rsidRPr="00C35FEE">
        <w:rPr>
          <w:rFonts w:ascii="Times New Roman" w:hAnsi="Times New Roman" w:cs="Times New Roman"/>
          <w:sz w:val="26"/>
          <w:szCs w:val="26"/>
        </w:rPr>
        <w:t xml:space="preserve"> К. Вторая мировая война (любое издание).</w:t>
      </w:r>
    </w:p>
    <w:p w:rsidR="00C35FEE" w:rsidRPr="0078466C" w:rsidRDefault="00C35FEE" w:rsidP="00C35FEE">
      <w:pPr>
        <w:pStyle w:val="a3"/>
        <w:numPr>
          <w:ilvl w:val="0"/>
          <w:numId w:val="12"/>
        </w:numPr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C35FEE">
        <w:rPr>
          <w:rFonts w:ascii="Times New Roman" w:hAnsi="Times New Roman" w:cs="Times New Roman"/>
          <w:sz w:val="26"/>
          <w:szCs w:val="26"/>
        </w:rPr>
        <w:t>Тольятти П. Лекции о фашизме. Ч. 1—3. — М., 2011.</w:t>
      </w:r>
    </w:p>
    <w:p w:rsidR="0078466C" w:rsidRDefault="0078466C" w:rsidP="00C35FE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35FEE" w:rsidRPr="00C35FEE" w:rsidRDefault="00C35FEE" w:rsidP="00C35FE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63E69" w:rsidRPr="0078466C" w:rsidRDefault="00F63E69" w:rsidP="0078466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66C">
        <w:rPr>
          <w:rFonts w:ascii="Times New Roman" w:hAnsi="Times New Roman" w:cs="Times New Roman"/>
          <w:b/>
          <w:sz w:val="26"/>
          <w:szCs w:val="26"/>
        </w:rPr>
        <w:lastRenderedPageBreak/>
        <w:t>Интернет-ресурсы: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4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www.fcior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F63E69" w:rsidRPr="002077E1" w:rsidRDefault="00E3766A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Academic. 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F63E69" w:rsidRPr="002077E1">
        <w:rPr>
          <w:rFonts w:ascii="Times New Roman" w:hAnsi="Times New Roman" w:cs="Times New Roman"/>
          <w:sz w:val="26"/>
          <w:szCs w:val="26"/>
        </w:rPr>
        <w:t>Академик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F63E69" w:rsidRPr="002077E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booksgid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</w:rPr>
        <w:t>.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63E69" w:rsidRPr="002077E1">
        <w:rPr>
          <w:rFonts w:ascii="Times New Roman" w:hAnsi="Times New Roman" w:cs="Times New Roman"/>
          <w:sz w:val="26"/>
          <w:szCs w:val="26"/>
        </w:rPr>
        <w:t>Воок</w:t>
      </w:r>
      <w:proofErr w:type="spellEnd"/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F63E69" w:rsidRPr="002077E1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www.globalteka. </w:t>
      </w:r>
      <w:r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2077E1">
        <w:rPr>
          <w:rFonts w:ascii="Times New Roman" w:hAnsi="Times New Roman" w:cs="Times New Roman"/>
          <w:sz w:val="26"/>
          <w:szCs w:val="26"/>
        </w:rPr>
        <w:t>u (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Глобалтека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F63E69" w:rsidRPr="002077E1" w:rsidRDefault="00E3766A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</w:rPr>
          <w:t>www.st-books</w:t>
        </w:r>
      </w:hyperlink>
      <w:r w:rsidR="00F63E69" w:rsidRPr="002077E1">
        <w:rPr>
          <w:rFonts w:ascii="Times New Roman" w:hAnsi="Times New Roman" w:cs="Times New Roman"/>
          <w:sz w:val="26"/>
          <w:szCs w:val="26"/>
        </w:rPr>
        <w:t xml:space="preserve">. </w:t>
      </w:r>
      <w:r w:rsidR="00F63E69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F63E69" w:rsidRPr="002077E1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F63E69" w:rsidRPr="002077E1" w:rsidRDefault="00F63E69" w:rsidP="00F63E69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www.school.edu.ru (Российский образовательный портал. </w:t>
      </w:r>
      <w:proofErr w:type="gramStart"/>
      <w:r w:rsidRPr="002077E1">
        <w:rPr>
          <w:rFonts w:ascii="Times New Roman" w:hAnsi="Times New Roman" w:cs="Times New Roman"/>
          <w:sz w:val="26"/>
          <w:szCs w:val="26"/>
        </w:rPr>
        <w:t xml:space="preserve">Доступность, качество, </w:t>
      </w:r>
      <w:proofErr w:type="spellStart"/>
      <w:r w:rsidRPr="002077E1">
        <w:rPr>
          <w:rFonts w:ascii="Times New Roman" w:hAnsi="Times New Roman" w:cs="Times New Roman"/>
          <w:sz w:val="26"/>
          <w:szCs w:val="26"/>
        </w:rPr>
        <w:t>эффек-тивность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>). www.ru/book (Электронная библиотечная система).</w:t>
      </w:r>
      <w:proofErr w:type="gramEnd"/>
    </w:p>
    <w:p w:rsidR="00F63E69" w:rsidRPr="0078466C" w:rsidRDefault="00F63E69" w:rsidP="00F63E69">
      <w:pPr>
        <w:tabs>
          <w:tab w:val="left" w:pos="-993"/>
        </w:tabs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8466C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63E69" w:rsidRPr="002077E1" w:rsidRDefault="00F63E69" w:rsidP="00F63E69">
      <w:pPr>
        <w:pStyle w:val="a3"/>
        <w:numPr>
          <w:ilvl w:val="0"/>
          <w:numId w:val="11"/>
        </w:numPr>
        <w:tabs>
          <w:tab w:val="left" w:pos="-993"/>
        </w:tabs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63E69" w:rsidRPr="002077E1" w:rsidRDefault="00F63E69" w:rsidP="00F63E69">
      <w:pPr>
        <w:pStyle w:val="a3"/>
        <w:numPr>
          <w:ilvl w:val="0"/>
          <w:numId w:val="1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077E1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2077E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8" w:history="1">
        <w:r w:rsidRPr="002077E1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077E1">
        <w:rPr>
          <w:rFonts w:ascii="Times New Roman" w:hAnsi="Times New Roman" w:cs="Times New Roman"/>
          <w:sz w:val="26"/>
          <w:szCs w:val="26"/>
        </w:rPr>
        <w:t>)</w:t>
      </w:r>
    </w:p>
    <w:p w:rsidR="00F63E69" w:rsidRPr="002077E1" w:rsidRDefault="00E3766A" w:rsidP="00F63E69">
      <w:pPr>
        <w:pStyle w:val="a3"/>
        <w:numPr>
          <w:ilvl w:val="0"/>
          <w:numId w:val="11"/>
        </w:numPr>
        <w:tabs>
          <w:tab w:val="left" w:pos="-993"/>
        </w:tabs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F63E69" w:rsidRPr="002077E1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F63E69" w:rsidRPr="002077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03D1" w:rsidRDefault="008F03D1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3E69" w:rsidRDefault="00F63E69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32A2" w:rsidRPr="00504E7C" w:rsidRDefault="005F32A2" w:rsidP="00D51D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Default="00D51D57" w:rsidP="0078466C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504E7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78466C" w:rsidRPr="0078466C" w:rsidRDefault="0078466C" w:rsidP="0078466C">
      <w:pPr>
        <w:rPr>
          <w:lang w:eastAsia="ru-RU"/>
        </w:rPr>
      </w:pP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04E7C">
        <w:rPr>
          <w:b/>
          <w:sz w:val="26"/>
          <w:szCs w:val="26"/>
        </w:rPr>
        <w:t>Контроль</w:t>
      </w:r>
      <w:r w:rsidR="00C232E6">
        <w:rPr>
          <w:b/>
          <w:sz w:val="26"/>
          <w:szCs w:val="26"/>
        </w:rPr>
        <w:t xml:space="preserve"> </w:t>
      </w:r>
      <w:r w:rsidRPr="00504E7C">
        <w:rPr>
          <w:b/>
          <w:sz w:val="26"/>
          <w:szCs w:val="26"/>
        </w:rPr>
        <w:t>и оценка</w:t>
      </w:r>
      <w:r w:rsidRPr="00504E7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</w:t>
      </w:r>
      <w:r w:rsidRPr="00504E7C">
        <w:rPr>
          <w:sz w:val="26"/>
          <w:szCs w:val="26"/>
        </w:rPr>
        <w:lastRenderedPageBreak/>
        <w:t>работ, тестирования, а также выполнения обучающимися и</w:t>
      </w:r>
      <w:r w:rsidR="00C232E6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D51D57" w:rsidRPr="00504E7C" w:rsidRDefault="00D51D57" w:rsidP="00D51D57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504E7C" w:rsidTr="00F63E69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504E7C" w:rsidTr="00F63E69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504E7C" w:rsidTr="00F63E69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504E7C" w:rsidTr="00F63E69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504E7C" w:rsidTr="00F63E69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504E7C" w:rsidTr="00F63E69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504E7C" w:rsidTr="00F63E69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504E7C" w:rsidTr="00F63E69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504E7C" w:rsidTr="00F63E69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504E7C" w:rsidTr="00F63E69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504E7C" w:rsidTr="00F63E69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F63E69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504E7C" w:rsidTr="00F63E69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05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4" w:type="dxa"/>
            <w:vMerge w:val="restart"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F63E69" w:rsidRPr="00F63E69" w:rsidTr="00F63E69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F63E69" w:rsidRPr="00F63E69" w:rsidRDefault="00F63E69" w:rsidP="004B7D0F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F63E69" w:rsidRPr="00F63E69" w:rsidRDefault="00F63E69" w:rsidP="004B7D0F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F63E69" w:rsidRPr="00F63E69" w:rsidRDefault="00F63E69" w:rsidP="004B7D0F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51D57" w:rsidRPr="00F63E69" w:rsidRDefault="00D51D57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1D57" w:rsidRPr="00F63E69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6A" w:rsidRDefault="00E3766A" w:rsidP="00B623F8">
      <w:pPr>
        <w:spacing w:after="0" w:line="240" w:lineRule="auto"/>
      </w:pPr>
      <w:r>
        <w:separator/>
      </w:r>
    </w:p>
  </w:endnote>
  <w:endnote w:type="continuationSeparator" w:id="0">
    <w:p w:rsidR="00E3766A" w:rsidRDefault="00E3766A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0F" w:rsidRDefault="0092482F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B7D0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B7D0F">
      <w:rPr>
        <w:rStyle w:val="af1"/>
        <w:noProof/>
      </w:rPr>
      <w:t>14</w:t>
    </w:r>
    <w:r>
      <w:rPr>
        <w:rStyle w:val="af1"/>
      </w:rPr>
      <w:fldChar w:fldCharType="end"/>
    </w:r>
  </w:p>
  <w:p w:rsidR="004B7D0F" w:rsidRDefault="004B7D0F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0F" w:rsidRDefault="004B7D0F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6A" w:rsidRDefault="00E3766A" w:rsidP="00B623F8">
      <w:pPr>
        <w:spacing w:after="0" w:line="240" w:lineRule="auto"/>
      </w:pPr>
      <w:r>
        <w:separator/>
      </w:r>
    </w:p>
  </w:footnote>
  <w:footnote w:type="continuationSeparator" w:id="0">
    <w:p w:rsidR="00E3766A" w:rsidRDefault="00E3766A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6CD15F7"/>
    <w:multiLevelType w:val="hybridMultilevel"/>
    <w:tmpl w:val="A8F2B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3"/>
  </w:num>
  <w:num w:numId="6">
    <w:abstractNumId w:val="14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36E"/>
    <w:rsid w:val="0000383E"/>
    <w:rsid w:val="00017435"/>
    <w:rsid w:val="00021624"/>
    <w:rsid w:val="00023513"/>
    <w:rsid w:val="00023A68"/>
    <w:rsid w:val="00027181"/>
    <w:rsid w:val="00041026"/>
    <w:rsid w:val="00075656"/>
    <w:rsid w:val="00087C28"/>
    <w:rsid w:val="00094ED8"/>
    <w:rsid w:val="000955EB"/>
    <w:rsid w:val="0009704B"/>
    <w:rsid w:val="000A0DFC"/>
    <w:rsid w:val="000B2D70"/>
    <w:rsid w:val="000B7393"/>
    <w:rsid w:val="000C510F"/>
    <w:rsid w:val="000C67F5"/>
    <w:rsid w:val="000C7EDC"/>
    <w:rsid w:val="000D1305"/>
    <w:rsid w:val="000D3C55"/>
    <w:rsid w:val="000E0FCD"/>
    <w:rsid w:val="000E3272"/>
    <w:rsid w:val="000E4E8D"/>
    <w:rsid w:val="000F05E2"/>
    <w:rsid w:val="000F4C1C"/>
    <w:rsid w:val="000F6E5D"/>
    <w:rsid w:val="00100DBF"/>
    <w:rsid w:val="00125C6B"/>
    <w:rsid w:val="00131DA0"/>
    <w:rsid w:val="0013421D"/>
    <w:rsid w:val="00147427"/>
    <w:rsid w:val="00154792"/>
    <w:rsid w:val="00155227"/>
    <w:rsid w:val="00157AB2"/>
    <w:rsid w:val="001630BD"/>
    <w:rsid w:val="0016720D"/>
    <w:rsid w:val="00167AEA"/>
    <w:rsid w:val="0018770B"/>
    <w:rsid w:val="0019354F"/>
    <w:rsid w:val="001A0014"/>
    <w:rsid w:val="001A2171"/>
    <w:rsid w:val="001A2991"/>
    <w:rsid w:val="001B6C34"/>
    <w:rsid w:val="001D6E65"/>
    <w:rsid w:val="001E05B7"/>
    <w:rsid w:val="001F3F2D"/>
    <w:rsid w:val="001F5AA0"/>
    <w:rsid w:val="00200167"/>
    <w:rsid w:val="00211C91"/>
    <w:rsid w:val="00216C91"/>
    <w:rsid w:val="00221F5D"/>
    <w:rsid w:val="0022636A"/>
    <w:rsid w:val="002363A2"/>
    <w:rsid w:val="0024139E"/>
    <w:rsid w:val="00254B44"/>
    <w:rsid w:val="0026261C"/>
    <w:rsid w:val="00274586"/>
    <w:rsid w:val="002845AB"/>
    <w:rsid w:val="0029441B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4268C"/>
    <w:rsid w:val="00351CE7"/>
    <w:rsid w:val="00354F7C"/>
    <w:rsid w:val="00372FEE"/>
    <w:rsid w:val="003736DA"/>
    <w:rsid w:val="00373FA3"/>
    <w:rsid w:val="00374F98"/>
    <w:rsid w:val="00383776"/>
    <w:rsid w:val="003A1883"/>
    <w:rsid w:val="003A3FD1"/>
    <w:rsid w:val="003B0A11"/>
    <w:rsid w:val="003C0D67"/>
    <w:rsid w:val="003C5FC7"/>
    <w:rsid w:val="003C7B0E"/>
    <w:rsid w:val="003D3AFD"/>
    <w:rsid w:val="003D71AB"/>
    <w:rsid w:val="003F1948"/>
    <w:rsid w:val="00401666"/>
    <w:rsid w:val="00405FD8"/>
    <w:rsid w:val="0041133C"/>
    <w:rsid w:val="0041677A"/>
    <w:rsid w:val="004376E8"/>
    <w:rsid w:val="004505E8"/>
    <w:rsid w:val="00450AFE"/>
    <w:rsid w:val="00464E67"/>
    <w:rsid w:val="0047039D"/>
    <w:rsid w:val="0047413E"/>
    <w:rsid w:val="004765F3"/>
    <w:rsid w:val="00486607"/>
    <w:rsid w:val="004B1D6C"/>
    <w:rsid w:val="004B7A6C"/>
    <w:rsid w:val="004B7D0F"/>
    <w:rsid w:val="004C236D"/>
    <w:rsid w:val="004D7E42"/>
    <w:rsid w:val="004E2849"/>
    <w:rsid w:val="004F420E"/>
    <w:rsid w:val="004F5BC8"/>
    <w:rsid w:val="004F753E"/>
    <w:rsid w:val="0050108E"/>
    <w:rsid w:val="00501190"/>
    <w:rsid w:val="0050266C"/>
    <w:rsid w:val="00504E7C"/>
    <w:rsid w:val="005145E5"/>
    <w:rsid w:val="005156AF"/>
    <w:rsid w:val="005236BF"/>
    <w:rsid w:val="005360FA"/>
    <w:rsid w:val="00540B27"/>
    <w:rsid w:val="00544F07"/>
    <w:rsid w:val="0055066F"/>
    <w:rsid w:val="0056216C"/>
    <w:rsid w:val="0056363E"/>
    <w:rsid w:val="005655E0"/>
    <w:rsid w:val="0057652E"/>
    <w:rsid w:val="0059267C"/>
    <w:rsid w:val="0059269A"/>
    <w:rsid w:val="005969C0"/>
    <w:rsid w:val="00596C24"/>
    <w:rsid w:val="0059727E"/>
    <w:rsid w:val="005A1144"/>
    <w:rsid w:val="005A2970"/>
    <w:rsid w:val="005A748A"/>
    <w:rsid w:val="005B0E6A"/>
    <w:rsid w:val="005B569F"/>
    <w:rsid w:val="005B6376"/>
    <w:rsid w:val="005D68CF"/>
    <w:rsid w:val="005F05AA"/>
    <w:rsid w:val="005F1EDE"/>
    <w:rsid w:val="005F32A2"/>
    <w:rsid w:val="005F635A"/>
    <w:rsid w:val="00601E37"/>
    <w:rsid w:val="00610B69"/>
    <w:rsid w:val="00612B43"/>
    <w:rsid w:val="006135EC"/>
    <w:rsid w:val="00616247"/>
    <w:rsid w:val="0061732E"/>
    <w:rsid w:val="00643DA2"/>
    <w:rsid w:val="006466A0"/>
    <w:rsid w:val="0065112D"/>
    <w:rsid w:val="00653368"/>
    <w:rsid w:val="00655FE1"/>
    <w:rsid w:val="00660E8D"/>
    <w:rsid w:val="006626BD"/>
    <w:rsid w:val="006646FD"/>
    <w:rsid w:val="00666497"/>
    <w:rsid w:val="00666BE4"/>
    <w:rsid w:val="006729F9"/>
    <w:rsid w:val="00676A57"/>
    <w:rsid w:val="006812CE"/>
    <w:rsid w:val="006819DA"/>
    <w:rsid w:val="00695634"/>
    <w:rsid w:val="006956AB"/>
    <w:rsid w:val="006A34A9"/>
    <w:rsid w:val="006B0F94"/>
    <w:rsid w:val="006B1AAB"/>
    <w:rsid w:val="006C0EBE"/>
    <w:rsid w:val="006E288F"/>
    <w:rsid w:val="006F0069"/>
    <w:rsid w:val="006F1184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51051"/>
    <w:rsid w:val="00760CEB"/>
    <w:rsid w:val="007614C2"/>
    <w:rsid w:val="007620F8"/>
    <w:rsid w:val="00782952"/>
    <w:rsid w:val="0078466C"/>
    <w:rsid w:val="00784AC9"/>
    <w:rsid w:val="00790E21"/>
    <w:rsid w:val="00792E9A"/>
    <w:rsid w:val="00796685"/>
    <w:rsid w:val="007A6C75"/>
    <w:rsid w:val="007B65A6"/>
    <w:rsid w:val="007C5D5E"/>
    <w:rsid w:val="007E1F9B"/>
    <w:rsid w:val="007F10E0"/>
    <w:rsid w:val="007F287F"/>
    <w:rsid w:val="007F3C3E"/>
    <w:rsid w:val="007F43D5"/>
    <w:rsid w:val="007F45C4"/>
    <w:rsid w:val="007F59EF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2C1E"/>
    <w:rsid w:val="008753DF"/>
    <w:rsid w:val="00875812"/>
    <w:rsid w:val="00876241"/>
    <w:rsid w:val="00880B99"/>
    <w:rsid w:val="00896B99"/>
    <w:rsid w:val="00896C6B"/>
    <w:rsid w:val="008A4E32"/>
    <w:rsid w:val="008C41AF"/>
    <w:rsid w:val="008C4EF5"/>
    <w:rsid w:val="008C66D4"/>
    <w:rsid w:val="008C7D94"/>
    <w:rsid w:val="008E0B4D"/>
    <w:rsid w:val="008F03D1"/>
    <w:rsid w:val="00907003"/>
    <w:rsid w:val="00912A00"/>
    <w:rsid w:val="009176BC"/>
    <w:rsid w:val="009203BD"/>
    <w:rsid w:val="00920441"/>
    <w:rsid w:val="009206D4"/>
    <w:rsid w:val="00920F19"/>
    <w:rsid w:val="0092482F"/>
    <w:rsid w:val="0093722E"/>
    <w:rsid w:val="009376F5"/>
    <w:rsid w:val="00937992"/>
    <w:rsid w:val="009412B5"/>
    <w:rsid w:val="00942C1C"/>
    <w:rsid w:val="00954CF6"/>
    <w:rsid w:val="00980A05"/>
    <w:rsid w:val="00981B5B"/>
    <w:rsid w:val="00996E8B"/>
    <w:rsid w:val="009A0B34"/>
    <w:rsid w:val="009A6AF9"/>
    <w:rsid w:val="009B14AB"/>
    <w:rsid w:val="009C7332"/>
    <w:rsid w:val="009D35C1"/>
    <w:rsid w:val="009D440D"/>
    <w:rsid w:val="00A13DFE"/>
    <w:rsid w:val="00A22543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DCE"/>
    <w:rsid w:val="00B339DB"/>
    <w:rsid w:val="00B42284"/>
    <w:rsid w:val="00B434E5"/>
    <w:rsid w:val="00B4532B"/>
    <w:rsid w:val="00B45EED"/>
    <w:rsid w:val="00B6182C"/>
    <w:rsid w:val="00B623F8"/>
    <w:rsid w:val="00B66955"/>
    <w:rsid w:val="00B706C6"/>
    <w:rsid w:val="00B96D5C"/>
    <w:rsid w:val="00BA56B9"/>
    <w:rsid w:val="00BA7568"/>
    <w:rsid w:val="00BB358B"/>
    <w:rsid w:val="00BD0B97"/>
    <w:rsid w:val="00BF2EEC"/>
    <w:rsid w:val="00BF3F95"/>
    <w:rsid w:val="00BF440B"/>
    <w:rsid w:val="00C21BF6"/>
    <w:rsid w:val="00C232E6"/>
    <w:rsid w:val="00C300D5"/>
    <w:rsid w:val="00C327D2"/>
    <w:rsid w:val="00C33761"/>
    <w:rsid w:val="00C35FEE"/>
    <w:rsid w:val="00C51DC5"/>
    <w:rsid w:val="00C53856"/>
    <w:rsid w:val="00C659D1"/>
    <w:rsid w:val="00C7007C"/>
    <w:rsid w:val="00C81FDF"/>
    <w:rsid w:val="00C86BA3"/>
    <w:rsid w:val="00C912B0"/>
    <w:rsid w:val="00C96D85"/>
    <w:rsid w:val="00CA18EB"/>
    <w:rsid w:val="00CA5E5D"/>
    <w:rsid w:val="00CA6A22"/>
    <w:rsid w:val="00CC112E"/>
    <w:rsid w:val="00CC2631"/>
    <w:rsid w:val="00CD1422"/>
    <w:rsid w:val="00CF3902"/>
    <w:rsid w:val="00CF780A"/>
    <w:rsid w:val="00D072BB"/>
    <w:rsid w:val="00D07307"/>
    <w:rsid w:val="00D25229"/>
    <w:rsid w:val="00D3470D"/>
    <w:rsid w:val="00D34833"/>
    <w:rsid w:val="00D349F5"/>
    <w:rsid w:val="00D352A2"/>
    <w:rsid w:val="00D47886"/>
    <w:rsid w:val="00D50F6F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1D6D"/>
    <w:rsid w:val="00DA571C"/>
    <w:rsid w:val="00DA6702"/>
    <w:rsid w:val="00DB5FEE"/>
    <w:rsid w:val="00DB628C"/>
    <w:rsid w:val="00DD374D"/>
    <w:rsid w:val="00DE2EE6"/>
    <w:rsid w:val="00E01815"/>
    <w:rsid w:val="00E02A19"/>
    <w:rsid w:val="00E13554"/>
    <w:rsid w:val="00E21540"/>
    <w:rsid w:val="00E3766A"/>
    <w:rsid w:val="00E4450A"/>
    <w:rsid w:val="00E5330C"/>
    <w:rsid w:val="00E90958"/>
    <w:rsid w:val="00EA567C"/>
    <w:rsid w:val="00EB186B"/>
    <w:rsid w:val="00EB7405"/>
    <w:rsid w:val="00EC2CF4"/>
    <w:rsid w:val="00EC4F48"/>
    <w:rsid w:val="00EF2DE1"/>
    <w:rsid w:val="00EF604B"/>
    <w:rsid w:val="00F0011F"/>
    <w:rsid w:val="00F16D86"/>
    <w:rsid w:val="00F2140D"/>
    <w:rsid w:val="00F22B49"/>
    <w:rsid w:val="00F23370"/>
    <w:rsid w:val="00F23888"/>
    <w:rsid w:val="00F23A6B"/>
    <w:rsid w:val="00F2459A"/>
    <w:rsid w:val="00F27FC1"/>
    <w:rsid w:val="00F31DB1"/>
    <w:rsid w:val="00F404CD"/>
    <w:rsid w:val="00F420AF"/>
    <w:rsid w:val="00F43C36"/>
    <w:rsid w:val="00F43E0F"/>
    <w:rsid w:val="00F44C3C"/>
    <w:rsid w:val="00F54604"/>
    <w:rsid w:val="00F54FE9"/>
    <w:rsid w:val="00F60248"/>
    <w:rsid w:val="00F63E69"/>
    <w:rsid w:val="00F66920"/>
    <w:rsid w:val="00F67AED"/>
    <w:rsid w:val="00F74007"/>
    <w:rsid w:val="00F740B4"/>
    <w:rsid w:val="00F82296"/>
    <w:rsid w:val="00F82BFC"/>
    <w:rsid w:val="00F8751E"/>
    <w:rsid w:val="00F95057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f6"/>
    <w:uiPriority w:val="59"/>
    <w:rsid w:val="008E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_"/>
    <w:basedOn w:val="a0"/>
    <w:link w:val="35"/>
    <w:rsid w:val="00502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502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3F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23725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23725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fcior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090CF-12F7-44BE-8924-3D51952C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4572</Words>
  <Characters>26062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Ирек Рустамович</dc:creator>
  <cp:lastModifiedBy>GuzMans</cp:lastModifiedBy>
  <cp:revision>6</cp:revision>
  <dcterms:created xsi:type="dcterms:W3CDTF">2022-03-31T06:27:00Z</dcterms:created>
  <dcterms:modified xsi:type="dcterms:W3CDTF">2022-04-05T12:32:00Z</dcterms:modified>
</cp:coreProperties>
</file>